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478D7" w14:textId="77777777" w:rsidR="00C1545C" w:rsidRDefault="00C1545C" w:rsidP="00C1545C">
      <w:pPr>
        <w:pStyle w:val="Heading3"/>
        <w:jc w:val="left"/>
      </w:pPr>
      <w:bookmarkStart w:id="0" w:name="_GoBack"/>
      <w:bookmarkEnd w:id="0"/>
    </w:p>
    <w:p w14:paraId="135C9831" w14:textId="77777777" w:rsidR="00C1545C" w:rsidRPr="00EE6C79" w:rsidRDefault="00201840" w:rsidP="00C1545C">
      <w:pPr>
        <w:pStyle w:val="Heading3"/>
      </w:pPr>
      <w:r w:rsidRPr="00EE6C79">
        <w:t xml:space="preserve">MINNIE STEVENS PIPER ABBREVIATED </w:t>
      </w:r>
      <w:r w:rsidR="00C1545C" w:rsidRPr="00EE6C79">
        <w:t>NOMINATION/APPLICATION FORM</w:t>
      </w:r>
    </w:p>
    <w:p w14:paraId="6247393C" w14:textId="77777777" w:rsidR="00751BF7" w:rsidRPr="00751BF7" w:rsidRDefault="00751BF7" w:rsidP="00751BF7">
      <w:pPr>
        <w:jc w:val="center"/>
      </w:pPr>
      <w:r w:rsidRPr="00EE6C79">
        <w:t>(The UTSA nominee will complete the expanded nomination form.)</w:t>
      </w:r>
    </w:p>
    <w:p w14:paraId="616B9DCB" w14:textId="77777777" w:rsidR="00C1545C" w:rsidRDefault="00C1545C" w:rsidP="00C1545C"/>
    <w:p w14:paraId="78915D45" w14:textId="77777777" w:rsidR="00C1545C" w:rsidRPr="00C068F4" w:rsidRDefault="00C1545C" w:rsidP="00C1545C"/>
    <w:tbl>
      <w:tblPr>
        <w:tblW w:w="10811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266"/>
        <w:gridCol w:w="360"/>
        <w:gridCol w:w="270"/>
        <w:gridCol w:w="90"/>
        <w:gridCol w:w="270"/>
        <w:gridCol w:w="540"/>
        <w:gridCol w:w="540"/>
        <w:gridCol w:w="264"/>
        <w:gridCol w:w="6"/>
        <w:gridCol w:w="438"/>
        <w:gridCol w:w="102"/>
        <w:gridCol w:w="90"/>
        <w:gridCol w:w="360"/>
        <w:gridCol w:w="450"/>
        <w:gridCol w:w="540"/>
        <w:gridCol w:w="180"/>
        <w:gridCol w:w="630"/>
        <w:gridCol w:w="270"/>
        <w:gridCol w:w="534"/>
        <w:gridCol w:w="186"/>
        <w:gridCol w:w="1080"/>
        <w:gridCol w:w="2334"/>
        <w:gridCol w:w="11"/>
      </w:tblGrid>
      <w:tr w:rsidR="00C1545C" w:rsidRPr="0090679F" w14:paraId="44C3115E" w14:textId="77777777">
        <w:trPr>
          <w:gridAfter w:val="1"/>
          <w:wAfter w:w="11" w:type="dxa"/>
          <w:trHeight w:val="281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7BB408D0" w14:textId="77777777" w:rsidR="00C1545C" w:rsidRPr="0090679F" w:rsidRDefault="00C1545C" w:rsidP="00C1545C">
            <w:pPr>
              <w:jc w:val="center"/>
            </w:pPr>
            <w:r>
              <w:t>University of Texas at San Antonio</w:t>
            </w:r>
          </w:p>
        </w:tc>
      </w:tr>
      <w:tr w:rsidR="00C1545C" w:rsidRPr="0090679F" w14:paraId="23086923" w14:textId="77777777">
        <w:trPr>
          <w:gridAfter w:val="1"/>
          <w:wAfter w:w="11" w:type="dxa"/>
          <w:trHeight w:val="288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D9D9D9"/>
            <w:vAlign w:val="center"/>
          </w:tcPr>
          <w:p w14:paraId="0A7E1C18" w14:textId="77777777" w:rsidR="00C1545C" w:rsidRPr="0090679F" w:rsidRDefault="00C1545C" w:rsidP="00C1545C">
            <w:pPr>
              <w:pStyle w:val="Heading2"/>
            </w:pPr>
            <w:r>
              <w:t>Nominee</w:t>
            </w:r>
            <w:r w:rsidRPr="0090679F">
              <w:t xml:space="preserve"> </w:t>
            </w:r>
            <w:r>
              <w:t>INFORMATION</w:t>
            </w:r>
          </w:p>
        </w:tc>
      </w:tr>
      <w:tr w:rsidR="00C1545C" w:rsidRPr="0090679F" w14:paraId="27F2D846" w14:textId="77777777">
        <w:trPr>
          <w:trHeight w:val="160"/>
          <w:jc w:val="center"/>
        </w:trPr>
        <w:tc>
          <w:tcPr>
            <w:tcW w:w="1986" w:type="dxa"/>
            <w:gridSpan w:val="4"/>
            <w:tcBorders>
              <w:top w:val="single" w:sz="6" w:space="0" w:color="404040"/>
              <w:left w:val="single" w:sz="6" w:space="0" w:color="404040"/>
              <w:bottom w:val="nil"/>
              <w:right w:val="nil"/>
            </w:tcBorders>
            <w:shd w:val="clear" w:color="auto" w:fill="auto"/>
            <w:vAlign w:val="center"/>
          </w:tcPr>
          <w:p w14:paraId="14B621D5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>Last name:</w:t>
            </w:r>
          </w:p>
        </w:tc>
        <w:tc>
          <w:tcPr>
            <w:tcW w:w="2160" w:type="dxa"/>
            <w:gridSpan w:val="7"/>
            <w:tcBorders>
              <w:top w:val="single" w:sz="6" w:space="0" w:color="40404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CB21C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>First:</w:t>
            </w:r>
          </w:p>
        </w:tc>
        <w:tc>
          <w:tcPr>
            <w:tcW w:w="900" w:type="dxa"/>
            <w:gridSpan w:val="3"/>
            <w:tcBorders>
              <w:top w:val="single" w:sz="6" w:space="0" w:color="404040"/>
              <w:left w:val="nil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14:paraId="7589ABD1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>Middle I: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3D91745A" w14:textId="77777777" w:rsidR="00C1545C" w:rsidRPr="0090679F" w:rsidRDefault="00C1545C" w:rsidP="00C1545C">
            <w:r w:rsidRPr="0090679F">
              <w:sym w:font="Wingdings" w:char="F071"/>
            </w:r>
            <w:r w:rsidRPr="0090679F">
              <w:t xml:space="preserve"> Mr.</w:t>
            </w:r>
          </w:p>
          <w:p w14:paraId="10296B41" w14:textId="77777777" w:rsidR="00C1545C" w:rsidRPr="0090679F" w:rsidRDefault="00C1545C" w:rsidP="00C1545C">
            <w:r w:rsidRPr="0090679F">
              <w:sym w:font="Wingdings" w:char="F071"/>
            </w:r>
            <w:r w:rsidRPr="0090679F">
              <w:t xml:space="preserve"> Mrs.</w:t>
            </w:r>
          </w:p>
        </w:tc>
        <w:tc>
          <w:tcPr>
            <w:tcW w:w="630" w:type="dxa"/>
            <w:vMerge w:val="restart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200445D3" w14:textId="77777777" w:rsidR="00C1545C" w:rsidRPr="0090679F" w:rsidRDefault="00C1545C" w:rsidP="00C1545C">
            <w:r w:rsidRPr="0090679F">
              <w:sym w:font="Wingdings" w:char="F071"/>
            </w:r>
            <w:r w:rsidRPr="0090679F">
              <w:t xml:space="preserve"> </w:t>
            </w:r>
            <w:r>
              <w:t>Dr.</w:t>
            </w:r>
          </w:p>
          <w:p w14:paraId="5EF785BE" w14:textId="77777777" w:rsidR="00C1545C" w:rsidRPr="0090679F" w:rsidRDefault="00C1545C" w:rsidP="00C1545C">
            <w:r w:rsidRPr="0090679F">
              <w:sym w:font="Wingdings" w:char="F071"/>
            </w:r>
            <w:r w:rsidRPr="0090679F">
              <w:t xml:space="preserve"> Ms.</w:t>
            </w:r>
          </w:p>
        </w:tc>
        <w:tc>
          <w:tcPr>
            <w:tcW w:w="4415" w:type="dxa"/>
            <w:gridSpan w:val="6"/>
            <w:tcBorders>
              <w:top w:val="single" w:sz="6" w:space="0" w:color="404040"/>
              <w:left w:val="single" w:sz="4" w:space="0" w:color="7F7F7F"/>
              <w:bottom w:val="nil"/>
              <w:right w:val="single" w:sz="6" w:space="0" w:color="404040"/>
            </w:tcBorders>
            <w:shd w:val="clear" w:color="auto" w:fill="auto"/>
            <w:vAlign w:val="center"/>
          </w:tcPr>
          <w:p w14:paraId="58D2BEE9" w14:textId="77777777" w:rsidR="00C1545C" w:rsidRPr="0090679F" w:rsidRDefault="00C1545C" w:rsidP="00C1545C">
            <w:r w:rsidRPr="0073643C">
              <w:rPr>
                <w:sz w:val="14"/>
              </w:rPr>
              <w:t>Highest Degree Held (abbreviated form):</w:t>
            </w:r>
          </w:p>
        </w:tc>
      </w:tr>
      <w:tr w:rsidR="00C1545C" w:rsidRPr="0090679F" w14:paraId="4B9C9096" w14:textId="77777777">
        <w:trPr>
          <w:gridAfter w:val="1"/>
          <w:wAfter w:w="11" w:type="dxa"/>
          <w:trHeight w:val="376"/>
          <w:jc w:val="center"/>
        </w:trPr>
        <w:tc>
          <w:tcPr>
            <w:tcW w:w="5046" w:type="dxa"/>
            <w:gridSpan w:val="14"/>
            <w:tcBorders>
              <w:top w:val="nil"/>
              <w:left w:val="single" w:sz="6" w:space="0" w:color="404040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2A5FB0ED" w14:textId="77777777" w:rsidR="00C1545C" w:rsidRPr="005679D0" w:rsidRDefault="00C1545C" w:rsidP="00C1545C">
            <w:pPr>
              <w:rPr>
                <w:sz w:val="20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3413301E" w14:textId="77777777" w:rsidR="00C1545C" w:rsidRPr="0090679F" w:rsidRDefault="00C1545C" w:rsidP="00C1545C"/>
        </w:tc>
        <w:tc>
          <w:tcPr>
            <w:tcW w:w="630" w:type="dxa"/>
            <w:vMerge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5F29B554" w14:textId="77777777" w:rsidR="00C1545C" w:rsidRPr="0090679F" w:rsidRDefault="00C1545C" w:rsidP="00C1545C"/>
        </w:tc>
        <w:tc>
          <w:tcPr>
            <w:tcW w:w="4404" w:type="dxa"/>
            <w:gridSpan w:val="5"/>
            <w:tcBorders>
              <w:top w:val="nil"/>
              <w:left w:val="single" w:sz="4" w:space="0" w:color="7F7F7F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5E1E4DD3" w14:textId="77777777" w:rsidR="00C1545C" w:rsidRPr="0090679F" w:rsidRDefault="00C1545C" w:rsidP="00C1545C"/>
        </w:tc>
      </w:tr>
      <w:tr w:rsidR="00C1545C" w:rsidRPr="0090679F" w14:paraId="5475E735" w14:textId="77777777">
        <w:trPr>
          <w:gridAfter w:val="1"/>
          <w:wAfter w:w="11" w:type="dxa"/>
          <w:trHeight w:val="88"/>
          <w:jc w:val="center"/>
        </w:trPr>
        <w:tc>
          <w:tcPr>
            <w:tcW w:w="5046" w:type="dxa"/>
            <w:gridSpan w:val="14"/>
            <w:tcBorders>
              <w:top w:val="single" w:sz="6" w:space="0" w:color="404040"/>
              <w:left w:val="single" w:sz="6" w:space="0" w:color="404040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14:paraId="5063AAC6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>Title / Rank:</w:t>
            </w:r>
          </w:p>
        </w:tc>
        <w:tc>
          <w:tcPr>
            <w:tcW w:w="5754" w:type="dxa"/>
            <w:gridSpan w:val="8"/>
            <w:tcBorders>
              <w:top w:val="single" w:sz="6" w:space="0" w:color="404040"/>
              <w:left w:val="single" w:sz="4" w:space="0" w:color="7F7F7F"/>
              <w:bottom w:val="nil"/>
              <w:right w:val="single" w:sz="6" w:space="0" w:color="404040"/>
            </w:tcBorders>
            <w:shd w:val="clear" w:color="auto" w:fill="auto"/>
            <w:vAlign w:val="center"/>
          </w:tcPr>
          <w:p w14:paraId="1A9B576E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>Department:</w:t>
            </w:r>
          </w:p>
        </w:tc>
      </w:tr>
      <w:tr w:rsidR="00C1545C" w:rsidRPr="0090679F" w14:paraId="0F69FDA7" w14:textId="77777777">
        <w:trPr>
          <w:gridAfter w:val="1"/>
          <w:wAfter w:w="11" w:type="dxa"/>
          <w:trHeight w:val="288"/>
          <w:jc w:val="center"/>
        </w:trPr>
        <w:tc>
          <w:tcPr>
            <w:tcW w:w="5046" w:type="dxa"/>
            <w:gridSpan w:val="14"/>
            <w:tcBorders>
              <w:top w:val="nil"/>
              <w:left w:val="single" w:sz="6" w:space="0" w:color="404040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4A33CAB3" w14:textId="77777777" w:rsidR="00C1545C" w:rsidRPr="0090679F" w:rsidRDefault="00C1545C" w:rsidP="00C1545C"/>
        </w:tc>
        <w:tc>
          <w:tcPr>
            <w:tcW w:w="5754" w:type="dxa"/>
            <w:gridSpan w:val="8"/>
            <w:tcBorders>
              <w:top w:val="nil"/>
              <w:left w:val="single" w:sz="4" w:space="0" w:color="7F7F7F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3FF404D4" w14:textId="77777777" w:rsidR="00C1545C" w:rsidRPr="0090679F" w:rsidRDefault="00C1545C" w:rsidP="00C1545C"/>
        </w:tc>
      </w:tr>
      <w:tr w:rsidR="00C1545C" w:rsidRPr="0090679F" w14:paraId="3096FAC4" w14:textId="77777777">
        <w:trPr>
          <w:gridAfter w:val="1"/>
          <w:wAfter w:w="11" w:type="dxa"/>
          <w:trHeight w:val="173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nil"/>
              <w:right w:val="single" w:sz="6" w:space="0" w:color="404040"/>
            </w:tcBorders>
            <w:shd w:val="clear" w:color="auto" w:fill="auto"/>
            <w:vAlign w:val="center"/>
          </w:tcPr>
          <w:p w14:paraId="7034B1D4" w14:textId="77777777" w:rsidR="00C1545C" w:rsidRPr="0090679F" w:rsidRDefault="00C1545C" w:rsidP="00C1545C">
            <w:r w:rsidRPr="00B66921">
              <w:rPr>
                <w:sz w:val="14"/>
              </w:rPr>
              <w:t>Home Address:</w:t>
            </w:r>
          </w:p>
        </w:tc>
      </w:tr>
      <w:tr w:rsidR="00C1545C" w:rsidRPr="0090679F" w14:paraId="609B7ACE" w14:textId="77777777">
        <w:trPr>
          <w:gridAfter w:val="1"/>
          <w:wAfter w:w="11" w:type="dxa"/>
          <w:trHeight w:val="288"/>
          <w:jc w:val="center"/>
        </w:trPr>
        <w:tc>
          <w:tcPr>
            <w:tcW w:w="10800" w:type="dxa"/>
            <w:gridSpan w:val="22"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2B1F08A5" w14:textId="77777777" w:rsidR="00C1545C" w:rsidRPr="0090679F" w:rsidRDefault="00C1545C" w:rsidP="00C1545C"/>
        </w:tc>
      </w:tr>
      <w:tr w:rsidR="00C1545C" w:rsidRPr="0090679F" w14:paraId="38F30787" w14:textId="77777777">
        <w:trPr>
          <w:gridAfter w:val="1"/>
          <w:wAfter w:w="11" w:type="dxa"/>
          <w:trHeight w:val="97"/>
          <w:jc w:val="center"/>
        </w:trPr>
        <w:tc>
          <w:tcPr>
            <w:tcW w:w="3336" w:type="dxa"/>
            <w:gridSpan w:val="7"/>
            <w:tcBorders>
              <w:top w:val="single" w:sz="6" w:space="0" w:color="404040"/>
              <w:left w:val="single" w:sz="6" w:space="0" w:color="404040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14:paraId="47C31B02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 xml:space="preserve">City:  </w:t>
            </w:r>
          </w:p>
        </w:tc>
        <w:tc>
          <w:tcPr>
            <w:tcW w:w="3330" w:type="dxa"/>
            <w:gridSpan w:val="11"/>
            <w:tcBorders>
              <w:top w:val="single" w:sz="6" w:space="0" w:color="404040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14:paraId="22F00454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>State</w:t>
            </w:r>
          </w:p>
        </w:tc>
        <w:tc>
          <w:tcPr>
            <w:tcW w:w="1800" w:type="dxa"/>
            <w:gridSpan w:val="3"/>
            <w:tcBorders>
              <w:top w:val="single" w:sz="6" w:space="0" w:color="404040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14:paraId="6CE2D3DE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>Zip Code:</w:t>
            </w:r>
          </w:p>
        </w:tc>
        <w:tc>
          <w:tcPr>
            <w:tcW w:w="2334" w:type="dxa"/>
            <w:tcBorders>
              <w:top w:val="single" w:sz="6" w:space="0" w:color="404040"/>
              <w:left w:val="single" w:sz="4" w:space="0" w:color="7F7F7F"/>
              <w:bottom w:val="nil"/>
              <w:right w:val="single" w:sz="6" w:space="0" w:color="404040"/>
            </w:tcBorders>
            <w:shd w:val="clear" w:color="auto" w:fill="auto"/>
            <w:vAlign w:val="center"/>
          </w:tcPr>
          <w:p w14:paraId="54E6E52E" w14:textId="77777777" w:rsidR="00C1545C" w:rsidRPr="0073643C" w:rsidRDefault="00C1545C" w:rsidP="00C1545C">
            <w:pPr>
              <w:rPr>
                <w:sz w:val="14"/>
              </w:rPr>
            </w:pPr>
            <w:r w:rsidRPr="0073643C">
              <w:rPr>
                <w:sz w:val="14"/>
              </w:rPr>
              <w:t>Phone:</w:t>
            </w:r>
          </w:p>
        </w:tc>
      </w:tr>
      <w:tr w:rsidR="00C1545C" w:rsidRPr="0090679F" w14:paraId="1CD8E89A" w14:textId="77777777">
        <w:trPr>
          <w:gridAfter w:val="1"/>
          <w:wAfter w:w="11" w:type="dxa"/>
          <w:trHeight w:val="288"/>
          <w:jc w:val="center"/>
        </w:trPr>
        <w:tc>
          <w:tcPr>
            <w:tcW w:w="3336" w:type="dxa"/>
            <w:gridSpan w:val="7"/>
            <w:tcBorders>
              <w:top w:val="nil"/>
              <w:left w:val="single" w:sz="6" w:space="0" w:color="404040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5E749C82" w14:textId="77777777" w:rsidR="00C1545C" w:rsidRPr="0090679F" w:rsidRDefault="00C1545C" w:rsidP="00C1545C"/>
        </w:tc>
        <w:tc>
          <w:tcPr>
            <w:tcW w:w="3330" w:type="dxa"/>
            <w:gridSpan w:val="11"/>
            <w:tcBorders>
              <w:top w:val="nil"/>
              <w:left w:val="single" w:sz="4" w:space="0" w:color="7F7F7F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3AA51898" w14:textId="77777777" w:rsidR="00C1545C" w:rsidRPr="0090679F" w:rsidRDefault="00C1545C" w:rsidP="00C1545C"/>
        </w:tc>
        <w:tc>
          <w:tcPr>
            <w:tcW w:w="1800" w:type="dxa"/>
            <w:gridSpan w:val="3"/>
            <w:tcBorders>
              <w:top w:val="nil"/>
              <w:left w:val="single" w:sz="4" w:space="0" w:color="7F7F7F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6AAD523D" w14:textId="77777777" w:rsidR="00C1545C" w:rsidRPr="0090679F" w:rsidRDefault="00C1545C" w:rsidP="00C1545C"/>
        </w:tc>
        <w:tc>
          <w:tcPr>
            <w:tcW w:w="2334" w:type="dxa"/>
            <w:tcBorders>
              <w:top w:val="nil"/>
              <w:left w:val="single" w:sz="4" w:space="0" w:color="7F7F7F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1638D1E5" w14:textId="77777777" w:rsidR="00C1545C" w:rsidRPr="0090679F" w:rsidRDefault="00C1545C" w:rsidP="00C1545C">
            <w:r w:rsidRPr="0090679F">
              <w:t>(          )</w:t>
            </w:r>
          </w:p>
        </w:tc>
      </w:tr>
      <w:tr w:rsidR="00C1545C" w:rsidRPr="0090679F" w14:paraId="2CE27E5E" w14:textId="77777777">
        <w:trPr>
          <w:gridAfter w:val="1"/>
          <w:wAfter w:w="11" w:type="dxa"/>
          <w:trHeight w:val="169"/>
          <w:jc w:val="center"/>
        </w:trPr>
        <w:tc>
          <w:tcPr>
            <w:tcW w:w="10800" w:type="dxa"/>
            <w:gridSpan w:val="22"/>
            <w:tcBorders>
              <w:top w:val="nil"/>
              <w:left w:val="single" w:sz="6" w:space="0" w:color="404040"/>
              <w:bottom w:val="nil"/>
              <w:right w:val="single" w:sz="6" w:space="0" w:color="404040"/>
            </w:tcBorders>
            <w:shd w:val="clear" w:color="auto" w:fill="auto"/>
            <w:vAlign w:val="center"/>
          </w:tcPr>
          <w:p w14:paraId="48602E71" w14:textId="77777777" w:rsidR="00C1545C" w:rsidRPr="0090679F" w:rsidRDefault="00C1545C" w:rsidP="00C1545C">
            <w:r w:rsidRPr="0073643C">
              <w:rPr>
                <w:sz w:val="14"/>
              </w:rPr>
              <w:t>Campus address:</w:t>
            </w:r>
          </w:p>
        </w:tc>
      </w:tr>
      <w:tr w:rsidR="00C1545C" w:rsidRPr="0090679F" w14:paraId="67879CA7" w14:textId="77777777">
        <w:trPr>
          <w:gridAfter w:val="1"/>
          <w:wAfter w:w="11" w:type="dxa"/>
          <w:trHeight w:val="288"/>
          <w:jc w:val="center"/>
        </w:trPr>
        <w:tc>
          <w:tcPr>
            <w:tcW w:w="10800" w:type="dxa"/>
            <w:gridSpan w:val="22"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0816A369" w14:textId="77777777" w:rsidR="00C1545C" w:rsidRPr="0090679F" w:rsidRDefault="00C1545C" w:rsidP="00C1545C"/>
        </w:tc>
      </w:tr>
      <w:tr w:rsidR="00C1545C" w:rsidRPr="0090679F" w14:paraId="563F37A5" w14:textId="77777777">
        <w:trPr>
          <w:gridAfter w:val="1"/>
          <w:wAfter w:w="11" w:type="dxa"/>
          <w:trHeight w:val="142"/>
          <w:jc w:val="center"/>
        </w:trPr>
        <w:tc>
          <w:tcPr>
            <w:tcW w:w="3336" w:type="dxa"/>
            <w:gridSpan w:val="7"/>
            <w:tcBorders>
              <w:top w:val="nil"/>
              <w:left w:val="single" w:sz="6" w:space="0" w:color="404040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14:paraId="5891A4A2" w14:textId="77777777" w:rsidR="00C1545C" w:rsidRPr="0090679F" w:rsidRDefault="00C1545C" w:rsidP="00C1545C">
            <w:r w:rsidRPr="0073643C">
              <w:rPr>
                <w:sz w:val="14"/>
              </w:rPr>
              <w:t xml:space="preserve">City:  </w:t>
            </w:r>
          </w:p>
        </w:tc>
        <w:tc>
          <w:tcPr>
            <w:tcW w:w="3330" w:type="dxa"/>
            <w:gridSpan w:val="11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14:paraId="6665BF41" w14:textId="77777777" w:rsidR="00C1545C" w:rsidRPr="0090679F" w:rsidRDefault="00C1545C" w:rsidP="00C1545C">
            <w:r w:rsidRPr="0073643C">
              <w:rPr>
                <w:sz w:val="14"/>
              </w:rPr>
              <w:t>State</w:t>
            </w:r>
          </w:p>
        </w:tc>
        <w:tc>
          <w:tcPr>
            <w:tcW w:w="1800" w:type="dxa"/>
            <w:gridSpan w:val="3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14:paraId="686709BC" w14:textId="77777777" w:rsidR="00C1545C" w:rsidRPr="0090679F" w:rsidRDefault="00C1545C" w:rsidP="00C1545C">
            <w:r w:rsidRPr="0073643C">
              <w:rPr>
                <w:sz w:val="14"/>
              </w:rPr>
              <w:t>Zip Code:</w:t>
            </w:r>
          </w:p>
        </w:tc>
        <w:tc>
          <w:tcPr>
            <w:tcW w:w="2334" w:type="dxa"/>
            <w:tcBorders>
              <w:top w:val="nil"/>
              <w:left w:val="single" w:sz="4" w:space="0" w:color="7F7F7F"/>
              <w:bottom w:val="nil"/>
              <w:right w:val="single" w:sz="6" w:space="0" w:color="404040"/>
            </w:tcBorders>
            <w:shd w:val="clear" w:color="auto" w:fill="auto"/>
            <w:vAlign w:val="center"/>
          </w:tcPr>
          <w:p w14:paraId="53ED6B6E" w14:textId="77777777" w:rsidR="00C1545C" w:rsidRPr="0090679F" w:rsidRDefault="00C1545C" w:rsidP="00C1545C">
            <w:r w:rsidRPr="0073643C">
              <w:rPr>
                <w:sz w:val="14"/>
              </w:rPr>
              <w:t>Phone:</w:t>
            </w:r>
          </w:p>
        </w:tc>
      </w:tr>
      <w:tr w:rsidR="00C1545C" w:rsidRPr="0090679F" w14:paraId="503010FA" w14:textId="77777777">
        <w:trPr>
          <w:gridAfter w:val="1"/>
          <w:wAfter w:w="11" w:type="dxa"/>
          <w:trHeight w:val="288"/>
          <w:jc w:val="center"/>
        </w:trPr>
        <w:tc>
          <w:tcPr>
            <w:tcW w:w="3336" w:type="dxa"/>
            <w:gridSpan w:val="7"/>
            <w:tcBorders>
              <w:top w:val="nil"/>
              <w:left w:val="single" w:sz="6" w:space="0" w:color="404040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5246A93B" w14:textId="77777777" w:rsidR="00C1545C" w:rsidRPr="0090679F" w:rsidRDefault="00C1545C" w:rsidP="00C1545C"/>
        </w:tc>
        <w:tc>
          <w:tcPr>
            <w:tcW w:w="3330" w:type="dxa"/>
            <w:gridSpan w:val="11"/>
            <w:tcBorders>
              <w:top w:val="nil"/>
              <w:left w:val="single" w:sz="4" w:space="0" w:color="7F7F7F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7BD712AC" w14:textId="77777777" w:rsidR="00C1545C" w:rsidRPr="0090679F" w:rsidRDefault="00C1545C" w:rsidP="00C1545C"/>
        </w:tc>
        <w:tc>
          <w:tcPr>
            <w:tcW w:w="1800" w:type="dxa"/>
            <w:gridSpan w:val="3"/>
            <w:tcBorders>
              <w:top w:val="nil"/>
              <w:left w:val="single" w:sz="4" w:space="0" w:color="7F7F7F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04F45350" w14:textId="77777777" w:rsidR="00C1545C" w:rsidRPr="0090679F" w:rsidRDefault="00C1545C" w:rsidP="00C1545C"/>
        </w:tc>
        <w:tc>
          <w:tcPr>
            <w:tcW w:w="2334" w:type="dxa"/>
            <w:tcBorders>
              <w:top w:val="nil"/>
              <w:left w:val="single" w:sz="4" w:space="0" w:color="7F7F7F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2C2CDD3C" w14:textId="77777777" w:rsidR="00C1545C" w:rsidRPr="0090679F" w:rsidRDefault="00C1545C" w:rsidP="00C1545C">
            <w:r w:rsidRPr="0090679F">
              <w:t>(          )</w:t>
            </w:r>
          </w:p>
        </w:tc>
      </w:tr>
      <w:tr w:rsidR="00C1545C" w:rsidRPr="0090679F" w14:paraId="59A8BC68" w14:textId="77777777">
        <w:trPr>
          <w:gridAfter w:val="1"/>
          <w:wAfter w:w="11" w:type="dxa"/>
          <w:trHeight w:val="288"/>
          <w:jc w:val="center"/>
        </w:trPr>
        <w:tc>
          <w:tcPr>
            <w:tcW w:w="4236" w:type="dxa"/>
            <w:gridSpan w:val="1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5F0819EA" w14:textId="77777777" w:rsidR="00C1545C" w:rsidRPr="009621CA" w:rsidRDefault="00C1545C" w:rsidP="00C1545C">
            <w:r w:rsidRPr="009621CA">
              <w:t xml:space="preserve">Date of Birth: </w:t>
            </w:r>
          </w:p>
        </w:tc>
        <w:tc>
          <w:tcPr>
            <w:tcW w:w="6564" w:type="dxa"/>
            <w:gridSpan w:val="10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54D710B4" w14:textId="77777777" w:rsidR="00C1545C" w:rsidRPr="009621CA" w:rsidRDefault="00C1545C" w:rsidP="00C1545C">
            <w:r w:rsidRPr="009621CA">
              <w:t>Place of Birth:</w:t>
            </w:r>
          </w:p>
        </w:tc>
      </w:tr>
      <w:tr w:rsidR="00C1545C" w:rsidRPr="0090679F" w14:paraId="682F4075" w14:textId="77777777">
        <w:trPr>
          <w:gridAfter w:val="1"/>
          <w:wAfter w:w="11" w:type="dxa"/>
          <w:trHeight w:val="288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3950B4A7" w14:textId="77777777" w:rsidR="00C1545C" w:rsidRPr="00082864" w:rsidRDefault="00C1545C" w:rsidP="00C1545C">
            <w:pPr>
              <w:jc w:val="center"/>
            </w:pPr>
            <w:r w:rsidRPr="00082864">
              <w:t>Military Service Record</w:t>
            </w:r>
          </w:p>
        </w:tc>
      </w:tr>
      <w:tr w:rsidR="00C1545C" w:rsidRPr="0090679F" w14:paraId="4ED0FCDA" w14:textId="77777777">
        <w:trPr>
          <w:gridAfter w:val="1"/>
          <w:wAfter w:w="11" w:type="dxa"/>
          <w:trHeight w:val="288"/>
          <w:jc w:val="center"/>
        </w:trPr>
        <w:tc>
          <w:tcPr>
            <w:tcW w:w="2796" w:type="dxa"/>
            <w:gridSpan w:val="6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77C8C7E1" w14:textId="77777777" w:rsidR="00C1545C" w:rsidRPr="009621CA" w:rsidRDefault="00C1545C" w:rsidP="00C1545C">
            <w:r w:rsidRPr="009621CA">
              <w:t xml:space="preserve">Branch:  </w:t>
            </w:r>
          </w:p>
        </w:tc>
        <w:tc>
          <w:tcPr>
            <w:tcW w:w="4590" w:type="dxa"/>
            <w:gridSpan w:val="14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6CA8FAD9" w14:textId="77777777" w:rsidR="00C1545C" w:rsidRPr="009621CA" w:rsidRDefault="00C1545C" w:rsidP="00C1545C">
            <w:r w:rsidRPr="009621CA">
              <w:t>Dates:</w:t>
            </w:r>
          </w:p>
        </w:tc>
        <w:tc>
          <w:tcPr>
            <w:tcW w:w="3414" w:type="dxa"/>
            <w:gridSpan w:val="2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29AC3744" w14:textId="77777777" w:rsidR="00C1545C" w:rsidRPr="009621CA" w:rsidRDefault="00C1545C" w:rsidP="00C1545C">
            <w:r w:rsidRPr="009621CA">
              <w:t>Rank:</w:t>
            </w:r>
          </w:p>
        </w:tc>
      </w:tr>
      <w:tr w:rsidR="00C1545C" w:rsidRPr="0090679F" w14:paraId="1613D98B" w14:textId="77777777" w:rsidTr="00EA4E66">
        <w:trPr>
          <w:gridAfter w:val="1"/>
          <w:wAfter w:w="11" w:type="dxa"/>
          <w:trHeight w:val="288"/>
          <w:jc w:val="center"/>
        </w:trPr>
        <w:tc>
          <w:tcPr>
            <w:tcW w:w="4044" w:type="dxa"/>
            <w:gridSpan w:val="10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4281062B" w14:textId="43527F33" w:rsidR="00C1545C" w:rsidRPr="009621CA" w:rsidRDefault="0039148A" w:rsidP="00C1545C">
            <w:bookmarkStart w:id="1" w:name="Check3"/>
            <w:r>
              <w:t xml:space="preserve">   </w:t>
            </w:r>
            <w:r w:rsidR="00C1545C" w:rsidRPr="009621CA">
              <w:t xml:space="preserve">Year of Initial Appointment Date:  </w:t>
            </w:r>
          </w:p>
        </w:tc>
        <w:tc>
          <w:tcPr>
            <w:tcW w:w="192" w:type="dxa"/>
            <w:gridSpan w:val="2"/>
            <w:tcBorders>
              <w:top w:val="single" w:sz="6" w:space="0" w:color="404040"/>
              <w:left w:val="nil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6AD68AB1" w14:textId="77777777" w:rsidR="00C1545C" w:rsidRPr="009621CA" w:rsidRDefault="00C1545C" w:rsidP="00C1545C"/>
        </w:tc>
        <w:bookmarkEnd w:id="1"/>
        <w:tc>
          <w:tcPr>
            <w:tcW w:w="4230" w:type="dxa"/>
            <w:gridSpan w:val="9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439397CB" w14:textId="77777777" w:rsidR="00C1545C" w:rsidRPr="009621CA" w:rsidRDefault="00C1545C" w:rsidP="00C1545C">
            <w:r w:rsidRPr="009621CA">
              <w:t>Total Number of Years of College-Level Teaching:</w:t>
            </w:r>
          </w:p>
        </w:tc>
        <w:tc>
          <w:tcPr>
            <w:tcW w:w="2334" w:type="dxa"/>
            <w:tcBorders>
              <w:top w:val="single" w:sz="6" w:space="0" w:color="404040"/>
              <w:left w:val="nil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10332B61" w14:textId="77777777" w:rsidR="00C1545C" w:rsidRPr="009621CA" w:rsidRDefault="00C1545C" w:rsidP="00C1545C"/>
        </w:tc>
      </w:tr>
      <w:tr w:rsidR="00C1545C" w:rsidRPr="0090679F" w14:paraId="2792AFD9" w14:textId="77777777">
        <w:trPr>
          <w:gridAfter w:val="1"/>
          <w:wAfter w:w="11" w:type="dxa"/>
          <w:trHeight w:val="425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D9D9D9"/>
            <w:vAlign w:val="center"/>
          </w:tcPr>
          <w:p w14:paraId="3F57D4FC" w14:textId="77777777" w:rsidR="00C1545C" w:rsidRPr="0090679F" w:rsidRDefault="00C1545C" w:rsidP="00C1545C">
            <w:pPr>
              <w:jc w:val="center"/>
            </w:pPr>
            <w:r w:rsidRPr="00E72F3F">
              <w:rPr>
                <w:b/>
              </w:rPr>
              <w:t>Current Teaching Load</w:t>
            </w:r>
          </w:p>
        </w:tc>
      </w:tr>
      <w:tr w:rsidR="00C1545C" w:rsidRPr="0090679F" w14:paraId="7C1655AF" w14:textId="77777777">
        <w:trPr>
          <w:gridAfter w:val="1"/>
          <w:wAfter w:w="11" w:type="dxa"/>
          <w:trHeight w:val="288"/>
          <w:jc w:val="center"/>
        </w:trPr>
        <w:tc>
          <w:tcPr>
            <w:tcW w:w="1896" w:type="dxa"/>
            <w:gridSpan w:val="3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4170EBAD" w14:textId="77777777" w:rsidR="00C1545C" w:rsidRDefault="00C1545C" w:rsidP="00C1545C">
            <w:r>
              <w:t>Lecture Hours/Week</w:t>
            </w:r>
          </w:p>
        </w:tc>
        <w:tc>
          <w:tcPr>
            <w:tcW w:w="1710" w:type="dxa"/>
            <w:gridSpan w:val="6"/>
            <w:tcBorders>
              <w:top w:val="single" w:sz="6" w:space="0" w:color="404040"/>
              <w:left w:val="nil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240E2F81" w14:textId="77777777" w:rsidR="00C1545C" w:rsidRDefault="00C1545C" w:rsidP="00C1545C"/>
        </w:tc>
        <w:tc>
          <w:tcPr>
            <w:tcW w:w="990" w:type="dxa"/>
            <w:gridSpan w:val="4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4F4131AB" w14:textId="77777777" w:rsidR="00C1545C" w:rsidRDefault="00C1545C" w:rsidP="00C1545C">
            <w:r>
              <w:t>Lab Hours</w:t>
            </w:r>
          </w:p>
        </w:tc>
        <w:tc>
          <w:tcPr>
            <w:tcW w:w="990" w:type="dxa"/>
            <w:gridSpan w:val="2"/>
            <w:tcBorders>
              <w:top w:val="single" w:sz="6" w:space="0" w:color="404040"/>
              <w:left w:val="nil"/>
              <w:bottom w:val="single" w:sz="6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131B43BE" w14:textId="77777777" w:rsidR="00C1545C" w:rsidRDefault="00C1545C" w:rsidP="00C1545C"/>
        </w:tc>
        <w:tc>
          <w:tcPr>
            <w:tcW w:w="810" w:type="dxa"/>
            <w:gridSpan w:val="2"/>
            <w:tcBorders>
              <w:top w:val="single" w:sz="6" w:space="0" w:color="404040"/>
              <w:left w:val="single" w:sz="4" w:space="0" w:color="auto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1802829A" w14:textId="77777777" w:rsidR="00C1545C" w:rsidRDefault="00C1545C" w:rsidP="00C1545C">
            <w:r>
              <w:t>Other*</w:t>
            </w:r>
          </w:p>
        </w:tc>
        <w:tc>
          <w:tcPr>
            <w:tcW w:w="4404" w:type="dxa"/>
            <w:gridSpan w:val="5"/>
            <w:tcBorders>
              <w:top w:val="single" w:sz="6" w:space="0" w:color="404040"/>
              <w:left w:val="nil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335918BA" w14:textId="77777777" w:rsidR="00C1545C" w:rsidRPr="0090679F" w:rsidRDefault="00C1545C" w:rsidP="00C1545C"/>
        </w:tc>
      </w:tr>
      <w:tr w:rsidR="00C1545C" w:rsidRPr="0090679F" w14:paraId="1DC011C6" w14:textId="77777777">
        <w:trPr>
          <w:gridAfter w:val="1"/>
          <w:wAfter w:w="11" w:type="dxa"/>
          <w:trHeight w:val="434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2F2F2"/>
            <w:vAlign w:val="center"/>
          </w:tcPr>
          <w:p w14:paraId="7FE20AAA" w14:textId="77777777" w:rsidR="00C1545C" w:rsidRPr="00E72F3F" w:rsidRDefault="00C1545C" w:rsidP="00C1545C">
            <w:pPr>
              <w:jc w:val="center"/>
              <w:rPr>
                <w:b/>
              </w:rPr>
            </w:pPr>
            <w:r w:rsidRPr="00E72F3F">
              <w:rPr>
                <w:b/>
              </w:rPr>
              <w:t>Approximate No. Students</w:t>
            </w:r>
          </w:p>
        </w:tc>
      </w:tr>
      <w:tr w:rsidR="00C1545C" w:rsidRPr="0090679F" w14:paraId="1C55F3F0" w14:textId="77777777">
        <w:trPr>
          <w:gridAfter w:val="1"/>
          <w:wAfter w:w="11" w:type="dxa"/>
          <w:trHeight w:val="288"/>
          <w:jc w:val="center"/>
        </w:trPr>
        <w:tc>
          <w:tcPr>
            <w:tcW w:w="1896" w:type="dxa"/>
            <w:gridSpan w:val="3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6C768FB3" w14:textId="77777777" w:rsidR="00C1545C" w:rsidRDefault="00C1545C" w:rsidP="00C1545C">
            <w:r>
              <w:t>Undergraduate:</w:t>
            </w:r>
          </w:p>
        </w:tc>
        <w:tc>
          <w:tcPr>
            <w:tcW w:w="1710" w:type="dxa"/>
            <w:gridSpan w:val="6"/>
            <w:tcBorders>
              <w:top w:val="single" w:sz="6" w:space="0" w:color="404040"/>
              <w:left w:val="nil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1B73BDC4" w14:textId="77777777" w:rsidR="00C1545C" w:rsidRPr="0090679F" w:rsidRDefault="00C1545C" w:rsidP="00C1545C"/>
        </w:tc>
        <w:tc>
          <w:tcPr>
            <w:tcW w:w="990" w:type="dxa"/>
            <w:gridSpan w:val="4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4243C5DF" w14:textId="77777777" w:rsidR="00C1545C" w:rsidRDefault="00C1545C" w:rsidP="00C1545C">
            <w:r>
              <w:t>Graduate:</w:t>
            </w:r>
          </w:p>
        </w:tc>
        <w:tc>
          <w:tcPr>
            <w:tcW w:w="990" w:type="dxa"/>
            <w:gridSpan w:val="2"/>
            <w:tcBorders>
              <w:top w:val="single" w:sz="6" w:space="0" w:color="404040"/>
              <w:left w:val="nil"/>
              <w:bottom w:val="single" w:sz="6" w:space="0" w:color="404040"/>
              <w:right w:val="single" w:sz="4" w:space="0" w:color="7F7F7F"/>
            </w:tcBorders>
            <w:shd w:val="clear" w:color="auto" w:fill="auto"/>
            <w:vAlign w:val="center"/>
          </w:tcPr>
          <w:p w14:paraId="3D0AC24C" w14:textId="77777777" w:rsidR="00C1545C" w:rsidRPr="0090679F" w:rsidRDefault="00C1545C" w:rsidP="00C1545C"/>
        </w:tc>
        <w:tc>
          <w:tcPr>
            <w:tcW w:w="810" w:type="dxa"/>
            <w:gridSpan w:val="2"/>
            <w:tcBorders>
              <w:top w:val="single" w:sz="6" w:space="0" w:color="404040"/>
              <w:left w:val="single" w:sz="4" w:space="0" w:color="7F7F7F"/>
              <w:bottom w:val="single" w:sz="6" w:space="0" w:color="404040"/>
              <w:right w:val="nil"/>
            </w:tcBorders>
            <w:shd w:val="clear" w:color="auto" w:fill="auto"/>
            <w:vAlign w:val="center"/>
          </w:tcPr>
          <w:p w14:paraId="60CC9F9F" w14:textId="77777777" w:rsidR="00C1545C" w:rsidRPr="0090679F" w:rsidRDefault="00C1545C" w:rsidP="00C1545C">
            <w:r>
              <w:t>Other*</w:t>
            </w:r>
          </w:p>
        </w:tc>
        <w:tc>
          <w:tcPr>
            <w:tcW w:w="4404" w:type="dxa"/>
            <w:gridSpan w:val="5"/>
            <w:tcBorders>
              <w:top w:val="single" w:sz="6" w:space="0" w:color="404040"/>
              <w:left w:val="nil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25147194" w14:textId="77777777" w:rsidR="00C1545C" w:rsidRPr="0090679F" w:rsidRDefault="00C1545C" w:rsidP="00C1545C"/>
        </w:tc>
      </w:tr>
      <w:tr w:rsidR="00C1545C" w:rsidRPr="0090679F" w14:paraId="3959D13F" w14:textId="77777777">
        <w:trPr>
          <w:gridAfter w:val="1"/>
          <w:wAfter w:w="11" w:type="dxa"/>
          <w:trHeight w:val="155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nil"/>
              <w:right w:val="single" w:sz="6" w:space="0" w:color="404040"/>
            </w:tcBorders>
            <w:shd w:val="clear" w:color="auto" w:fill="auto"/>
            <w:vAlign w:val="center"/>
          </w:tcPr>
          <w:p w14:paraId="287C085E" w14:textId="77777777" w:rsidR="00C1545C" w:rsidRPr="0090679F" w:rsidRDefault="00C1545C" w:rsidP="00C1545C">
            <w:r w:rsidRPr="00E72F3F">
              <w:rPr>
                <w:sz w:val="14"/>
              </w:rPr>
              <w:t>* O</w:t>
            </w:r>
            <w:r>
              <w:rPr>
                <w:sz w:val="14"/>
              </w:rPr>
              <w:t>ther = Conference courses; Thesi</w:t>
            </w:r>
            <w:r w:rsidRPr="00E72F3F">
              <w:rPr>
                <w:sz w:val="14"/>
              </w:rPr>
              <w:t>s/Dissertations Directed; Misc. (Describe in next section)</w:t>
            </w:r>
          </w:p>
        </w:tc>
      </w:tr>
      <w:tr w:rsidR="00C1545C" w:rsidRPr="0090679F" w14:paraId="03D6B15D" w14:textId="77777777">
        <w:trPr>
          <w:gridAfter w:val="1"/>
          <w:wAfter w:w="11" w:type="dxa"/>
          <w:trHeight w:val="350"/>
          <w:jc w:val="center"/>
        </w:trPr>
        <w:tc>
          <w:tcPr>
            <w:tcW w:w="10800" w:type="dxa"/>
            <w:gridSpan w:val="22"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45BD2239" w14:textId="77777777" w:rsidR="00C1545C" w:rsidRPr="00E72F3F" w:rsidRDefault="00C1545C" w:rsidP="00C1545C">
            <w:pPr>
              <w:rPr>
                <w:sz w:val="14"/>
              </w:rPr>
            </w:pPr>
          </w:p>
        </w:tc>
      </w:tr>
      <w:tr w:rsidR="00C1545C" w:rsidRPr="0090679F" w14:paraId="7A28B809" w14:textId="77777777">
        <w:trPr>
          <w:gridAfter w:val="1"/>
          <w:wAfter w:w="11" w:type="dxa"/>
          <w:trHeight w:val="288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D9D9D9"/>
            <w:vAlign w:val="center"/>
          </w:tcPr>
          <w:p w14:paraId="5E5EE94B" w14:textId="77777777" w:rsidR="00C1545C" w:rsidRPr="00EB63B3" w:rsidRDefault="00C1545C" w:rsidP="00C1545C">
            <w:r w:rsidRPr="00EB63B3">
              <w:t xml:space="preserve">Please describe current additional or administrative duties, i.e., Chairman of Department, Graduate Advisor, Thesis/Dissertation Director, etc., giving numbers of Professors/Students involved and approximate number of hours devoted thereto. </w:t>
            </w:r>
          </w:p>
        </w:tc>
      </w:tr>
      <w:tr w:rsidR="00C1545C" w:rsidRPr="0090679F" w14:paraId="523C220D" w14:textId="77777777">
        <w:trPr>
          <w:gridAfter w:val="1"/>
          <w:wAfter w:w="11" w:type="dxa"/>
          <w:trHeight w:val="1240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072930A7" w14:textId="77777777" w:rsidR="00C1545C" w:rsidRPr="0090679F" w:rsidRDefault="00C1545C" w:rsidP="00C1545C"/>
        </w:tc>
      </w:tr>
      <w:tr w:rsidR="00C1545C" w:rsidRPr="0090679F" w14:paraId="771548BB" w14:textId="77777777">
        <w:trPr>
          <w:gridAfter w:val="1"/>
          <w:wAfter w:w="11" w:type="dxa"/>
          <w:trHeight w:val="288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D9D9D9"/>
            <w:vAlign w:val="center"/>
          </w:tcPr>
          <w:p w14:paraId="67F32D14" w14:textId="77777777" w:rsidR="00C1545C" w:rsidRPr="0090679F" w:rsidRDefault="00C1545C" w:rsidP="00C1545C">
            <w:r w:rsidRPr="00EB63B3">
              <w:t>Student Organizations or Scholastic Fraternities Sponsored:  (during past three years)</w:t>
            </w:r>
          </w:p>
        </w:tc>
      </w:tr>
      <w:tr w:rsidR="00C1545C" w:rsidRPr="0090679F" w14:paraId="7BACBE0D" w14:textId="77777777">
        <w:trPr>
          <w:gridAfter w:val="1"/>
          <w:wAfter w:w="11" w:type="dxa"/>
          <w:trHeight w:val="988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0694206E" w14:textId="77777777" w:rsidR="00C1545C" w:rsidRPr="0090679F" w:rsidRDefault="00C1545C" w:rsidP="00C1545C"/>
        </w:tc>
      </w:tr>
      <w:tr w:rsidR="00C1545C" w:rsidRPr="0090679F" w14:paraId="0A692555" w14:textId="77777777">
        <w:trPr>
          <w:gridAfter w:val="1"/>
          <w:wAfter w:w="11" w:type="dxa"/>
          <w:trHeight w:val="288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D9D9D9"/>
            <w:vAlign w:val="center"/>
          </w:tcPr>
          <w:p w14:paraId="2D03EB5D" w14:textId="067F688A" w:rsidR="00C1545C" w:rsidRPr="0090679F" w:rsidRDefault="00C1545C" w:rsidP="00C1545C">
            <w:r w:rsidRPr="00EB63B3">
              <w:t xml:space="preserve">Membership in Honor Societies; Listing in Who’s Who or Other; Special Educational Projects Undertaken (TV Series, etc.), Special Awards/Grants Received: </w:t>
            </w:r>
          </w:p>
        </w:tc>
      </w:tr>
      <w:tr w:rsidR="00C1545C" w:rsidRPr="0090679F" w14:paraId="20A95F50" w14:textId="77777777">
        <w:trPr>
          <w:gridAfter w:val="1"/>
          <w:wAfter w:w="11" w:type="dxa"/>
          <w:trHeight w:val="1060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7EC9D97C" w14:textId="77777777" w:rsidR="00C1545C" w:rsidRPr="0090679F" w:rsidRDefault="00C1545C" w:rsidP="00C1545C"/>
        </w:tc>
      </w:tr>
      <w:tr w:rsidR="00C1545C" w:rsidRPr="0090679F" w14:paraId="2FE4B4F6" w14:textId="77777777">
        <w:trPr>
          <w:gridAfter w:val="1"/>
          <w:wAfter w:w="11" w:type="dxa"/>
          <w:trHeight w:val="288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D9D9D9"/>
            <w:vAlign w:val="center"/>
          </w:tcPr>
          <w:p w14:paraId="1CBA3DE1" w14:textId="77777777" w:rsidR="00C1545C" w:rsidRPr="0090679F" w:rsidRDefault="00C1545C" w:rsidP="00C1545C">
            <w:r w:rsidRPr="00EB63B3">
              <w:t>Service to off-campus community:  (committee work, church work, fund drives, Scouts, etc.)</w:t>
            </w:r>
          </w:p>
        </w:tc>
      </w:tr>
      <w:tr w:rsidR="00C1545C" w:rsidRPr="0090679F" w14:paraId="17F54948" w14:textId="77777777">
        <w:trPr>
          <w:gridAfter w:val="1"/>
          <w:wAfter w:w="11" w:type="dxa"/>
          <w:trHeight w:val="1051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73FEFB22" w14:textId="77777777" w:rsidR="00C1545C" w:rsidRPr="0090679F" w:rsidRDefault="00C1545C" w:rsidP="00C1545C"/>
        </w:tc>
      </w:tr>
      <w:tr w:rsidR="00C1545C" w:rsidRPr="00255049" w14:paraId="4C88D498" w14:textId="77777777">
        <w:trPr>
          <w:gridAfter w:val="1"/>
          <w:wAfter w:w="11" w:type="dxa"/>
          <w:trHeight w:val="416"/>
          <w:jc w:val="center"/>
        </w:trPr>
        <w:tc>
          <w:tcPr>
            <w:tcW w:w="10800" w:type="dxa"/>
            <w:gridSpan w:val="2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</w:tcPr>
          <w:p w14:paraId="3809016F" w14:textId="77777777" w:rsidR="00C1545C" w:rsidRPr="00B66921" w:rsidRDefault="00C1545C" w:rsidP="00C1545C">
            <w:pPr>
              <w:jc w:val="center"/>
              <w:rPr>
                <w:b/>
              </w:rPr>
            </w:pPr>
            <w:r w:rsidRPr="00B66921">
              <w:rPr>
                <w:b/>
              </w:rPr>
              <w:t>Educational Experience:  Schools and Colleges Attended, beginning with High School</w:t>
            </w:r>
          </w:p>
        </w:tc>
      </w:tr>
      <w:tr w:rsidR="00C1545C" w:rsidRPr="00EB63B3" w14:paraId="415A2E7A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D9D9D9"/>
            <w:vAlign w:val="center"/>
          </w:tcPr>
          <w:p w14:paraId="385099D2" w14:textId="77777777" w:rsidR="00C1545C" w:rsidRPr="00EB63B3" w:rsidRDefault="00C1545C" w:rsidP="00C1545C">
            <w:pPr>
              <w:jc w:val="center"/>
            </w:pPr>
            <w:r>
              <w:t>Name of Institution</w:t>
            </w:r>
          </w:p>
        </w:tc>
        <w:tc>
          <w:tcPr>
            <w:tcW w:w="3600" w:type="dxa"/>
            <w:gridSpan w:val="11"/>
            <w:shd w:val="clear" w:color="auto" w:fill="D9D9D9"/>
            <w:vAlign w:val="center"/>
          </w:tcPr>
          <w:p w14:paraId="0729D586" w14:textId="77777777" w:rsidR="00C1545C" w:rsidRPr="00EB63B3" w:rsidRDefault="00C1545C" w:rsidP="00C1545C">
            <w:pPr>
              <w:jc w:val="center"/>
            </w:pPr>
            <w:r>
              <w:t>Dates of Attendance</w:t>
            </w:r>
          </w:p>
        </w:tc>
        <w:tc>
          <w:tcPr>
            <w:tcW w:w="3600" w:type="dxa"/>
            <w:gridSpan w:val="3"/>
            <w:shd w:val="clear" w:color="auto" w:fill="D9D9D9"/>
            <w:vAlign w:val="center"/>
          </w:tcPr>
          <w:p w14:paraId="6AF12D0D" w14:textId="77777777" w:rsidR="00C1545C" w:rsidRPr="00EB63B3" w:rsidRDefault="00C1545C" w:rsidP="00C1545C">
            <w:pPr>
              <w:jc w:val="center"/>
            </w:pPr>
            <w:r>
              <w:t>Degree/Diploma Received</w:t>
            </w:r>
          </w:p>
        </w:tc>
      </w:tr>
      <w:tr w:rsidR="00C1545C" w:rsidRPr="00EB63B3" w14:paraId="5566A693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3BB5E7BF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4C8853AB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24FE9353" w14:textId="77777777" w:rsidR="00C1545C" w:rsidRPr="00EB63B3" w:rsidRDefault="00C1545C" w:rsidP="00C1545C"/>
        </w:tc>
      </w:tr>
      <w:tr w:rsidR="00C1545C" w:rsidRPr="00EB63B3" w14:paraId="7FCC0FC5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5E1143EC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57678B80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3A5F9461" w14:textId="77777777" w:rsidR="00C1545C" w:rsidRPr="00EB63B3" w:rsidRDefault="00C1545C" w:rsidP="00C1545C"/>
        </w:tc>
      </w:tr>
      <w:tr w:rsidR="00C1545C" w:rsidRPr="00EB63B3" w14:paraId="471A084F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52860428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7A5A5BA7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777B0FCC" w14:textId="77777777" w:rsidR="00C1545C" w:rsidRPr="00EB63B3" w:rsidRDefault="00C1545C" w:rsidP="00C1545C"/>
        </w:tc>
      </w:tr>
      <w:tr w:rsidR="00C1545C" w:rsidRPr="00EB63B3" w14:paraId="0323CBFA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4CBD9AA3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20E23430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20F8C82B" w14:textId="77777777" w:rsidR="00C1545C" w:rsidRPr="00EB63B3" w:rsidRDefault="00C1545C" w:rsidP="00C1545C"/>
        </w:tc>
      </w:tr>
      <w:tr w:rsidR="00C1545C" w:rsidRPr="00EB63B3" w14:paraId="3FB9A8DF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0F54EBB2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47E2D625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643E290C" w14:textId="77777777" w:rsidR="00C1545C" w:rsidRPr="00EB63B3" w:rsidRDefault="00C1545C" w:rsidP="00C1545C"/>
        </w:tc>
      </w:tr>
      <w:tr w:rsidR="00C1545C" w:rsidRPr="00EB63B3" w14:paraId="567D9E75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509041FC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49404B9F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42A1DBE4" w14:textId="77777777" w:rsidR="00C1545C" w:rsidRPr="00EB63B3" w:rsidRDefault="00C1545C" w:rsidP="00C1545C"/>
        </w:tc>
      </w:tr>
      <w:tr w:rsidR="00C1545C" w:rsidRPr="00EB63B3" w14:paraId="509CCF70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2C34C62C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7FA34D63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36DCD324" w14:textId="77777777" w:rsidR="00C1545C" w:rsidRPr="00EB63B3" w:rsidRDefault="00C1545C" w:rsidP="00C1545C"/>
        </w:tc>
      </w:tr>
      <w:tr w:rsidR="00C1545C" w:rsidRPr="00EB63B3" w14:paraId="5D947A2F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421"/>
          <w:jc w:val="center"/>
        </w:trPr>
        <w:tc>
          <w:tcPr>
            <w:tcW w:w="10800" w:type="dxa"/>
            <w:gridSpan w:val="22"/>
            <w:shd w:val="clear" w:color="auto" w:fill="auto"/>
            <w:vAlign w:val="center"/>
          </w:tcPr>
          <w:p w14:paraId="2ACEE0D8" w14:textId="77777777" w:rsidR="00C1545C" w:rsidRPr="00EB63B3" w:rsidRDefault="00C1545C" w:rsidP="00C1545C">
            <w:pPr>
              <w:jc w:val="center"/>
            </w:pPr>
            <w:r>
              <w:rPr>
                <w:b/>
              </w:rPr>
              <w:t>Additional Training (Summer Institutes, Seminars, etc.)</w:t>
            </w:r>
          </w:p>
        </w:tc>
      </w:tr>
      <w:tr w:rsidR="00C1545C" w:rsidRPr="00EB63B3" w14:paraId="00BA3DDD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D9D9D9"/>
            <w:vAlign w:val="center"/>
          </w:tcPr>
          <w:p w14:paraId="2420545D" w14:textId="77777777" w:rsidR="00C1545C" w:rsidRPr="00EB63B3" w:rsidRDefault="00C1545C" w:rsidP="00C1545C">
            <w:pPr>
              <w:jc w:val="center"/>
            </w:pPr>
            <w:r>
              <w:t>Institution</w:t>
            </w:r>
          </w:p>
        </w:tc>
        <w:tc>
          <w:tcPr>
            <w:tcW w:w="3600" w:type="dxa"/>
            <w:gridSpan w:val="11"/>
            <w:shd w:val="clear" w:color="auto" w:fill="D9D9D9"/>
            <w:vAlign w:val="center"/>
          </w:tcPr>
          <w:p w14:paraId="07512DDC" w14:textId="77777777" w:rsidR="00C1545C" w:rsidRPr="00EB63B3" w:rsidRDefault="00C1545C" w:rsidP="00C1545C">
            <w:pPr>
              <w:jc w:val="center"/>
            </w:pPr>
            <w:r>
              <w:t>Dates of Attendance</w:t>
            </w:r>
          </w:p>
        </w:tc>
        <w:tc>
          <w:tcPr>
            <w:tcW w:w="3600" w:type="dxa"/>
            <w:gridSpan w:val="3"/>
            <w:shd w:val="clear" w:color="auto" w:fill="D9D9D9"/>
            <w:vAlign w:val="center"/>
          </w:tcPr>
          <w:p w14:paraId="5058FBA1" w14:textId="77777777" w:rsidR="00C1545C" w:rsidRPr="00EB63B3" w:rsidRDefault="00C1545C" w:rsidP="00C1545C">
            <w:pPr>
              <w:jc w:val="center"/>
            </w:pPr>
            <w:r>
              <w:t>Type of Training</w:t>
            </w:r>
          </w:p>
        </w:tc>
      </w:tr>
      <w:tr w:rsidR="00C1545C" w:rsidRPr="00EB63B3" w14:paraId="6D50698F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03E3E9C2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598B59DE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52038D4B" w14:textId="77777777" w:rsidR="00C1545C" w:rsidRPr="00EB63B3" w:rsidRDefault="00C1545C" w:rsidP="00C1545C"/>
        </w:tc>
      </w:tr>
      <w:tr w:rsidR="00C1545C" w:rsidRPr="00EB63B3" w14:paraId="770967E5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40EE81B2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18F24F20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22D240B7" w14:textId="77777777" w:rsidR="00C1545C" w:rsidRPr="00EB63B3" w:rsidRDefault="00C1545C" w:rsidP="00C1545C"/>
        </w:tc>
      </w:tr>
      <w:tr w:rsidR="00C1545C" w:rsidRPr="00EB63B3" w14:paraId="445065D5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3EE3BDF8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41FB9DA6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6CDBB8E0" w14:textId="77777777" w:rsidR="00C1545C" w:rsidRPr="00EB63B3" w:rsidRDefault="00C1545C" w:rsidP="00C1545C"/>
        </w:tc>
      </w:tr>
      <w:tr w:rsidR="00C1545C" w:rsidRPr="00EB63B3" w14:paraId="54D74C5A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5B5F6AFA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7697E769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3C95AB3E" w14:textId="77777777" w:rsidR="00C1545C" w:rsidRPr="00EB63B3" w:rsidRDefault="00C1545C" w:rsidP="00C1545C"/>
        </w:tc>
      </w:tr>
      <w:tr w:rsidR="00C1545C" w:rsidRPr="00EB63B3" w14:paraId="6DB1ACE7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629908F0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23F8BCC6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186ECCC0" w14:textId="77777777" w:rsidR="00C1545C" w:rsidRPr="00EB63B3" w:rsidRDefault="00C1545C" w:rsidP="00C1545C"/>
        </w:tc>
      </w:tr>
      <w:tr w:rsidR="00C1545C" w:rsidRPr="00EB63B3" w14:paraId="60B0256F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5442FAE0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289F3F04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0041358D" w14:textId="77777777" w:rsidR="00C1545C" w:rsidRPr="00EB63B3" w:rsidRDefault="00C1545C" w:rsidP="00C1545C"/>
        </w:tc>
      </w:tr>
      <w:tr w:rsidR="00C1545C" w:rsidRPr="00EB63B3" w14:paraId="65712154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6098EA8A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656AA8D7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47DC31D9" w14:textId="77777777" w:rsidR="00C1545C" w:rsidRPr="00EB63B3" w:rsidRDefault="00C1545C" w:rsidP="00C1545C"/>
        </w:tc>
      </w:tr>
      <w:tr w:rsidR="00C1545C" w:rsidRPr="00EB63B3" w14:paraId="084CBE03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493"/>
          <w:jc w:val="center"/>
        </w:trPr>
        <w:tc>
          <w:tcPr>
            <w:tcW w:w="10800" w:type="dxa"/>
            <w:gridSpan w:val="22"/>
            <w:shd w:val="clear" w:color="auto" w:fill="auto"/>
            <w:vAlign w:val="center"/>
          </w:tcPr>
          <w:p w14:paraId="40188901" w14:textId="77777777" w:rsidR="00C1545C" w:rsidRPr="00EB63B3" w:rsidRDefault="00C1545C" w:rsidP="00C1545C">
            <w:pPr>
              <w:jc w:val="center"/>
            </w:pPr>
            <w:r>
              <w:rPr>
                <w:b/>
              </w:rPr>
              <w:t>Teaching Experience</w:t>
            </w:r>
          </w:p>
        </w:tc>
      </w:tr>
      <w:tr w:rsidR="00C1545C" w:rsidRPr="00EB63B3" w14:paraId="6E888DBA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D9D9D9"/>
            <w:vAlign w:val="center"/>
          </w:tcPr>
          <w:p w14:paraId="032239FB" w14:textId="77777777" w:rsidR="00C1545C" w:rsidRPr="00EB63B3" w:rsidRDefault="00C1545C" w:rsidP="00C1545C">
            <w:pPr>
              <w:jc w:val="center"/>
            </w:pPr>
            <w:r>
              <w:t>Institution</w:t>
            </w:r>
          </w:p>
        </w:tc>
        <w:tc>
          <w:tcPr>
            <w:tcW w:w="3600" w:type="dxa"/>
            <w:gridSpan w:val="11"/>
            <w:shd w:val="clear" w:color="auto" w:fill="D9D9D9"/>
            <w:vAlign w:val="center"/>
          </w:tcPr>
          <w:p w14:paraId="53171133" w14:textId="77777777" w:rsidR="00C1545C" w:rsidRPr="00EB63B3" w:rsidRDefault="00C1545C" w:rsidP="00C1545C">
            <w:pPr>
              <w:jc w:val="center"/>
            </w:pPr>
            <w:r>
              <w:t>Inclusive Dates</w:t>
            </w:r>
          </w:p>
        </w:tc>
        <w:tc>
          <w:tcPr>
            <w:tcW w:w="3600" w:type="dxa"/>
            <w:gridSpan w:val="3"/>
            <w:shd w:val="clear" w:color="auto" w:fill="D9D9D9"/>
            <w:vAlign w:val="center"/>
          </w:tcPr>
          <w:p w14:paraId="36FBA227" w14:textId="77777777" w:rsidR="00C1545C" w:rsidRPr="00EB63B3" w:rsidRDefault="00C1545C" w:rsidP="00C1545C">
            <w:pPr>
              <w:jc w:val="center"/>
            </w:pPr>
            <w:r>
              <w:t>Title/Rank</w:t>
            </w:r>
          </w:p>
        </w:tc>
      </w:tr>
      <w:tr w:rsidR="00C1545C" w:rsidRPr="00EB63B3" w14:paraId="061D2DB6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07B2176D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56397801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75BD9C2C" w14:textId="77777777" w:rsidR="00C1545C" w:rsidRPr="00EB63B3" w:rsidRDefault="00C1545C" w:rsidP="00C1545C"/>
        </w:tc>
      </w:tr>
      <w:tr w:rsidR="00C1545C" w:rsidRPr="00EB63B3" w14:paraId="41783764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286F5DFC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53754F3B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566D7D99" w14:textId="77777777" w:rsidR="00C1545C" w:rsidRPr="00EB63B3" w:rsidRDefault="00C1545C" w:rsidP="00C1545C"/>
        </w:tc>
      </w:tr>
      <w:tr w:rsidR="00C1545C" w:rsidRPr="00EB63B3" w14:paraId="3ADD8830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3BF1C4E1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451AC581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2F17B091" w14:textId="77777777" w:rsidR="00C1545C" w:rsidRPr="00EB63B3" w:rsidRDefault="00C1545C" w:rsidP="00C1545C"/>
        </w:tc>
      </w:tr>
      <w:tr w:rsidR="00C1545C" w:rsidRPr="00EB63B3" w14:paraId="46C7D38B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5FBE6749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268D5129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166F4C1E" w14:textId="77777777" w:rsidR="00C1545C" w:rsidRPr="00EB63B3" w:rsidRDefault="00C1545C" w:rsidP="00C1545C"/>
        </w:tc>
      </w:tr>
      <w:tr w:rsidR="00C1545C" w:rsidRPr="00EB63B3" w14:paraId="12DC375A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7B0B619F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7EAD00B3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4E00E19E" w14:textId="77777777" w:rsidR="00C1545C" w:rsidRPr="00EB63B3" w:rsidRDefault="00C1545C" w:rsidP="00C1545C"/>
        </w:tc>
      </w:tr>
      <w:tr w:rsidR="00C1545C" w:rsidRPr="00EB63B3" w14:paraId="0FABDC09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25444014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465B0493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2CCB55EB" w14:textId="77777777" w:rsidR="00C1545C" w:rsidRPr="00EB63B3" w:rsidRDefault="00C1545C" w:rsidP="00C1545C"/>
        </w:tc>
      </w:tr>
      <w:tr w:rsidR="00C1545C" w:rsidRPr="00EB63B3" w14:paraId="61EFC18F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3600" w:type="dxa"/>
            <w:gridSpan w:val="8"/>
            <w:shd w:val="clear" w:color="auto" w:fill="auto"/>
            <w:vAlign w:val="center"/>
          </w:tcPr>
          <w:p w14:paraId="4F24F992" w14:textId="77777777" w:rsidR="00C1545C" w:rsidRPr="00EB63B3" w:rsidRDefault="00C1545C" w:rsidP="00C1545C"/>
        </w:tc>
        <w:tc>
          <w:tcPr>
            <w:tcW w:w="3600" w:type="dxa"/>
            <w:gridSpan w:val="11"/>
            <w:shd w:val="clear" w:color="auto" w:fill="auto"/>
            <w:vAlign w:val="center"/>
          </w:tcPr>
          <w:p w14:paraId="588727A3" w14:textId="77777777" w:rsidR="00C1545C" w:rsidRPr="00EB63B3" w:rsidRDefault="00C1545C" w:rsidP="00C1545C"/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54086AA3" w14:textId="77777777" w:rsidR="00C1545C" w:rsidRPr="00EB63B3" w:rsidRDefault="00C1545C" w:rsidP="00C1545C"/>
        </w:tc>
      </w:tr>
      <w:tr w:rsidR="00C1545C" w:rsidRPr="00255049" w14:paraId="29A9C499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1266" w:type="dxa"/>
            <w:tcBorders>
              <w:right w:val="nil"/>
            </w:tcBorders>
            <w:shd w:val="clear" w:color="auto" w:fill="D9D9D9"/>
            <w:vAlign w:val="center"/>
          </w:tcPr>
          <w:p w14:paraId="45E17CB1" w14:textId="77777777" w:rsidR="00C1545C" w:rsidRPr="00255049" w:rsidRDefault="00C1545C" w:rsidP="00C1545C">
            <w:pPr>
              <w:rPr>
                <w:b/>
              </w:rPr>
            </w:pPr>
            <w:r w:rsidRPr="00255049">
              <w:rPr>
                <w:b/>
              </w:rPr>
              <w:t xml:space="preserve">Publications:  </w:t>
            </w:r>
          </w:p>
        </w:tc>
        <w:tc>
          <w:tcPr>
            <w:tcW w:w="9534" w:type="dxa"/>
            <w:gridSpan w:val="21"/>
            <w:tcBorders>
              <w:left w:val="nil"/>
            </w:tcBorders>
            <w:shd w:val="clear" w:color="auto" w:fill="D9D9D9"/>
            <w:vAlign w:val="center"/>
          </w:tcPr>
          <w:p w14:paraId="767961CC" w14:textId="77777777" w:rsidR="00C1545C" w:rsidRPr="00255049" w:rsidRDefault="00C1545C" w:rsidP="00C1545C">
            <w:r w:rsidRPr="00255049">
              <w:t>Although the Selection Committee is not primarily concerned with “Research/Publish or Perish,” please summarize any research projects completed, and list any books/articles publi</w:t>
            </w:r>
            <w:r>
              <w:t>shed and/or in use, exclusive of</w:t>
            </w:r>
            <w:r w:rsidRPr="00255049">
              <w:t xml:space="preserve"> </w:t>
            </w:r>
            <w:r>
              <w:t>y</w:t>
            </w:r>
            <w:r w:rsidRPr="00255049">
              <w:t xml:space="preserve">our Master’s Thesis and/or Doctoral Dissertation.   </w:t>
            </w:r>
          </w:p>
        </w:tc>
      </w:tr>
      <w:tr w:rsidR="00C1545C" w:rsidRPr="00727261" w14:paraId="0D913C53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1240"/>
          <w:jc w:val="center"/>
        </w:trPr>
        <w:tc>
          <w:tcPr>
            <w:tcW w:w="10800" w:type="dxa"/>
            <w:gridSpan w:val="22"/>
            <w:shd w:val="clear" w:color="auto" w:fill="auto"/>
            <w:vAlign w:val="center"/>
          </w:tcPr>
          <w:p w14:paraId="70E7F43A" w14:textId="77777777" w:rsidR="00C1545C" w:rsidRPr="00727261" w:rsidRDefault="00C1545C" w:rsidP="00C1545C">
            <w:pPr>
              <w:rPr>
                <w:sz w:val="18"/>
              </w:rPr>
            </w:pPr>
          </w:p>
        </w:tc>
      </w:tr>
      <w:tr w:rsidR="00C1545C" w:rsidRPr="0090679F" w14:paraId="479D163A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2256" w:type="dxa"/>
            <w:gridSpan w:val="5"/>
            <w:tcBorders>
              <w:right w:val="nil"/>
            </w:tcBorders>
            <w:shd w:val="clear" w:color="auto" w:fill="D9D9D9"/>
            <w:vAlign w:val="center"/>
          </w:tcPr>
          <w:p w14:paraId="17C3FB52" w14:textId="77777777" w:rsidR="00C1545C" w:rsidRPr="00255049" w:rsidRDefault="00C1545C" w:rsidP="00C1545C">
            <w:pPr>
              <w:rPr>
                <w:b/>
              </w:rPr>
            </w:pPr>
            <w:r w:rsidRPr="00255049">
              <w:rPr>
                <w:b/>
              </w:rPr>
              <w:t xml:space="preserve">Statement of Purpose:  </w:t>
            </w:r>
          </w:p>
        </w:tc>
        <w:tc>
          <w:tcPr>
            <w:tcW w:w="8544" w:type="dxa"/>
            <w:gridSpan w:val="17"/>
            <w:tcBorders>
              <w:left w:val="nil"/>
            </w:tcBorders>
            <w:shd w:val="clear" w:color="auto" w:fill="D9D9D9"/>
            <w:vAlign w:val="center"/>
          </w:tcPr>
          <w:p w14:paraId="548D30FC" w14:textId="77777777" w:rsidR="00C1545C" w:rsidRPr="0090679F" w:rsidRDefault="00C1545C" w:rsidP="00C1545C">
            <w:r>
              <w:t>Why are you teaching?</w:t>
            </w:r>
          </w:p>
        </w:tc>
      </w:tr>
      <w:tr w:rsidR="00C1545C" w:rsidRPr="00727261" w14:paraId="4357F5B4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988"/>
          <w:jc w:val="center"/>
        </w:trPr>
        <w:tc>
          <w:tcPr>
            <w:tcW w:w="10800" w:type="dxa"/>
            <w:gridSpan w:val="22"/>
            <w:shd w:val="clear" w:color="auto" w:fill="auto"/>
            <w:vAlign w:val="center"/>
          </w:tcPr>
          <w:p w14:paraId="706A9160" w14:textId="77777777" w:rsidR="00C1545C" w:rsidRPr="00727261" w:rsidRDefault="00C1545C" w:rsidP="00C1545C">
            <w:pPr>
              <w:rPr>
                <w:sz w:val="18"/>
              </w:rPr>
            </w:pPr>
          </w:p>
        </w:tc>
      </w:tr>
      <w:tr w:rsidR="00C1545C" w:rsidRPr="0090679F" w14:paraId="09494E83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1626" w:type="dxa"/>
            <w:gridSpan w:val="2"/>
            <w:tcBorders>
              <w:right w:val="nil"/>
            </w:tcBorders>
            <w:shd w:val="clear" w:color="auto" w:fill="D9D9D9"/>
            <w:vAlign w:val="center"/>
          </w:tcPr>
          <w:p w14:paraId="2079CE8A" w14:textId="60DA1E11" w:rsidR="00C1545C" w:rsidRPr="00255049" w:rsidRDefault="00C1545C" w:rsidP="00C1545C">
            <w:pPr>
              <w:rPr>
                <w:b/>
              </w:rPr>
            </w:pPr>
            <w:r w:rsidRPr="00255049">
              <w:rPr>
                <w:b/>
              </w:rPr>
              <w:t xml:space="preserve">Curriculum Vitae: </w:t>
            </w:r>
          </w:p>
        </w:tc>
        <w:tc>
          <w:tcPr>
            <w:tcW w:w="9174" w:type="dxa"/>
            <w:gridSpan w:val="20"/>
            <w:tcBorders>
              <w:left w:val="nil"/>
            </w:tcBorders>
            <w:shd w:val="clear" w:color="auto" w:fill="D9D9D9"/>
            <w:vAlign w:val="center"/>
          </w:tcPr>
          <w:p w14:paraId="7BF536EE" w14:textId="77777777" w:rsidR="00C1545C" w:rsidRPr="0090679F" w:rsidRDefault="00C1545C" w:rsidP="00C1545C">
            <w:r>
              <w:t xml:space="preserve">Other than what has heretofore been enumerated, please indicate the highlights of your teaching career.  </w:t>
            </w:r>
            <w:r w:rsidRPr="00EB63B3">
              <w:t xml:space="preserve">  </w:t>
            </w:r>
          </w:p>
        </w:tc>
      </w:tr>
      <w:tr w:rsidR="00C1545C" w:rsidRPr="00727261" w14:paraId="5D513FB1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1060"/>
          <w:jc w:val="center"/>
        </w:trPr>
        <w:tc>
          <w:tcPr>
            <w:tcW w:w="10800" w:type="dxa"/>
            <w:gridSpan w:val="22"/>
            <w:shd w:val="clear" w:color="auto" w:fill="auto"/>
            <w:vAlign w:val="center"/>
          </w:tcPr>
          <w:p w14:paraId="5C55A96A" w14:textId="77777777" w:rsidR="00C1545C" w:rsidRPr="00727261" w:rsidRDefault="00C1545C" w:rsidP="00C1545C">
            <w:pPr>
              <w:rPr>
                <w:sz w:val="18"/>
              </w:rPr>
            </w:pPr>
          </w:p>
        </w:tc>
      </w:tr>
      <w:tr w:rsidR="00C1545C" w:rsidRPr="0090679F" w14:paraId="6AE64C75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288"/>
          <w:jc w:val="center"/>
        </w:trPr>
        <w:tc>
          <w:tcPr>
            <w:tcW w:w="2256" w:type="dxa"/>
            <w:gridSpan w:val="5"/>
            <w:tcBorders>
              <w:right w:val="nil"/>
            </w:tcBorders>
            <w:shd w:val="clear" w:color="auto" w:fill="D9D9D9"/>
            <w:vAlign w:val="center"/>
          </w:tcPr>
          <w:p w14:paraId="110550A1" w14:textId="32DFB132" w:rsidR="00C1545C" w:rsidRPr="00A06E5E" w:rsidRDefault="004B0834" w:rsidP="00C1545C">
            <w:pPr>
              <w:rPr>
                <w:b/>
              </w:rPr>
            </w:pPr>
            <w:r>
              <w:rPr>
                <w:b/>
              </w:rPr>
              <w:t>Autobiographical Sketch:</w:t>
            </w:r>
            <w:r w:rsidR="00C1545C" w:rsidRPr="00A06E5E">
              <w:rPr>
                <w:b/>
              </w:rPr>
              <w:t xml:space="preserve"> </w:t>
            </w:r>
          </w:p>
        </w:tc>
        <w:tc>
          <w:tcPr>
            <w:tcW w:w="8544" w:type="dxa"/>
            <w:gridSpan w:val="17"/>
            <w:tcBorders>
              <w:left w:val="nil"/>
            </w:tcBorders>
            <w:shd w:val="clear" w:color="auto" w:fill="D9D9D9"/>
            <w:vAlign w:val="center"/>
          </w:tcPr>
          <w:p w14:paraId="13F2F679" w14:textId="77777777" w:rsidR="00C1545C" w:rsidRPr="0090679F" w:rsidRDefault="00C1545C" w:rsidP="00C1545C">
            <w:r>
              <w:t>Short personal history</w:t>
            </w:r>
          </w:p>
        </w:tc>
      </w:tr>
      <w:tr w:rsidR="00C1545C" w:rsidRPr="00727261" w14:paraId="233B0982" w14:textId="77777777">
        <w:tblPrEx>
          <w:tblBorders>
            <w:top w:val="single" w:sz="4" w:space="0" w:color="404040"/>
            <w:left w:val="single" w:sz="4" w:space="0" w:color="404040"/>
            <w:bottom w:val="single" w:sz="4" w:space="0" w:color="404040"/>
            <w:right w:val="single" w:sz="4" w:space="0" w:color="404040"/>
            <w:insideH w:val="single" w:sz="4" w:space="0" w:color="404040"/>
            <w:insideV w:val="single" w:sz="4" w:space="0" w:color="404040"/>
          </w:tblBorders>
        </w:tblPrEx>
        <w:trPr>
          <w:gridAfter w:val="1"/>
          <w:wAfter w:w="11" w:type="dxa"/>
          <w:trHeight w:val="1051"/>
          <w:jc w:val="center"/>
        </w:trPr>
        <w:tc>
          <w:tcPr>
            <w:tcW w:w="10800" w:type="dxa"/>
            <w:gridSpan w:val="22"/>
            <w:shd w:val="clear" w:color="auto" w:fill="auto"/>
            <w:vAlign w:val="center"/>
          </w:tcPr>
          <w:p w14:paraId="20100FCE" w14:textId="77777777" w:rsidR="00C1545C" w:rsidRPr="00727261" w:rsidRDefault="00C1545C" w:rsidP="00C1545C">
            <w:pPr>
              <w:rPr>
                <w:sz w:val="18"/>
              </w:rPr>
            </w:pPr>
          </w:p>
        </w:tc>
      </w:tr>
    </w:tbl>
    <w:p w14:paraId="2AE8987E" w14:textId="77777777" w:rsidR="00C1545C" w:rsidRDefault="00C1545C" w:rsidP="00C1545C">
      <w:pPr>
        <w:rPr>
          <w:sz w:val="20"/>
          <w:szCs w:val="20"/>
        </w:rPr>
      </w:pPr>
    </w:p>
    <w:sectPr w:rsidR="00C1545C" w:rsidSect="00C1545C">
      <w:pgSz w:w="12240" w:h="15840" w:code="1"/>
      <w:pgMar w:top="878" w:right="1080" w:bottom="87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6A45F" w14:textId="77777777" w:rsidR="00A253A2" w:rsidRDefault="00A253A2" w:rsidP="00C1545C">
      <w:r>
        <w:separator/>
      </w:r>
    </w:p>
  </w:endnote>
  <w:endnote w:type="continuationSeparator" w:id="0">
    <w:p w14:paraId="61C351A9" w14:textId="77777777" w:rsidR="00A253A2" w:rsidRDefault="00A253A2" w:rsidP="00C1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A742C" w14:textId="77777777" w:rsidR="00A253A2" w:rsidRDefault="00A253A2" w:rsidP="00C1545C">
      <w:r>
        <w:separator/>
      </w:r>
    </w:p>
  </w:footnote>
  <w:footnote w:type="continuationSeparator" w:id="0">
    <w:p w14:paraId="1DFF4F00" w14:textId="77777777" w:rsidR="00A253A2" w:rsidRDefault="00A253A2" w:rsidP="00C15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1109D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6B1256B"/>
    <w:multiLevelType w:val="hybridMultilevel"/>
    <w:tmpl w:val="33ACB26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93"/>
    <w:rsid w:val="00025593"/>
    <w:rsid w:val="0014432E"/>
    <w:rsid w:val="00201840"/>
    <w:rsid w:val="0030440D"/>
    <w:rsid w:val="0039148A"/>
    <w:rsid w:val="003C1A1D"/>
    <w:rsid w:val="004B0834"/>
    <w:rsid w:val="0058598F"/>
    <w:rsid w:val="006701BE"/>
    <w:rsid w:val="00751BF7"/>
    <w:rsid w:val="00A253A2"/>
    <w:rsid w:val="00C1545C"/>
    <w:rsid w:val="00DC78BA"/>
    <w:rsid w:val="00EA4E66"/>
    <w:rsid w:val="00EE6C79"/>
    <w:rsid w:val="00F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C20194"/>
  <w15:docId w15:val="{837E2A51-8113-478D-8626-0DF00C5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73643C"/>
    <w:pPr>
      <w:tabs>
        <w:tab w:val="center" w:pos="4680"/>
        <w:tab w:val="right" w:pos="9360"/>
      </w:tabs>
    </w:pPr>
  </w:style>
  <w:style w:type="paragraph" w:styleId="BodyText">
    <w:name w:val="Body Text"/>
    <w:basedOn w:val="Normal"/>
    <w:rsid w:val="004B1E4C"/>
    <w:pPr>
      <w:spacing w:before="60"/>
    </w:pPr>
  </w:style>
  <w:style w:type="character" w:customStyle="1" w:styleId="HeaderChar">
    <w:name w:val="Header Char"/>
    <w:basedOn w:val="DefaultParagraphFont"/>
    <w:link w:val="Header"/>
    <w:rsid w:val="0073643C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rsid w:val="00736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3643C"/>
    <w:rPr>
      <w:rFonts w:ascii="Tahoma" w:hAnsi="Tahoma"/>
      <w:sz w:val="16"/>
      <w:szCs w:val="24"/>
    </w:rPr>
  </w:style>
  <w:style w:type="character" w:styleId="CommentReference">
    <w:name w:val="annotation reference"/>
    <w:basedOn w:val="DefaultParagraphFont"/>
    <w:rsid w:val="004B0834"/>
    <w:rPr>
      <w:sz w:val="18"/>
      <w:szCs w:val="18"/>
    </w:rPr>
  </w:style>
  <w:style w:type="paragraph" w:styleId="CommentText">
    <w:name w:val="annotation text"/>
    <w:basedOn w:val="Normal"/>
    <w:link w:val="CommentTextChar"/>
    <w:rsid w:val="004B0834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4B0834"/>
    <w:rPr>
      <w:rFonts w:ascii="Tahoma" w:hAnsi="Tahom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4B083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4B0834"/>
    <w:rPr>
      <w:rFonts w:ascii="Tahoma" w:hAnsi="Tahoma"/>
      <w:b/>
      <w:bCs/>
      <w:sz w:val="24"/>
      <w:szCs w:val="24"/>
    </w:rPr>
  </w:style>
  <w:style w:type="character" w:styleId="Hyperlink">
    <w:name w:val="Hyperlink"/>
    <w:basedOn w:val="DefaultParagraphFont"/>
    <w:rsid w:val="00F65B31"/>
    <w:rPr>
      <w:color w:val="0000FF" w:themeColor="hyperlink"/>
      <w:u w:val="single"/>
    </w:rPr>
  </w:style>
  <w:style w:type="paragraph" w:styleId="Revision">
    <w:name w:val="Revision"/>
    <w:hidden/>
    <w:uiPriority w:val="71"/>
    <w:rsid w:val="00EA4E66"/>
    <w:rPr>
      <w:rFonts w:ascii="Tahoma" w:hAnsi="Tahom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yq518\Application%20Data\Microsoft\Templates\Medical%20office%20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form.dot</Template>
  <TotalTime>0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Provost’s Retreat on Critical Thinking</vt:lpstr>
    </vt:vector>
  </TitlesOfParts>
  <Manager/>
  <Company>Microsoft Corporation</Company>
  <LinksUpToDate>false</LinksUpToDate>
  <CharactersWithSpaces>2341</CharactersWithSpaces>
  <SharedDoc>false</SharedDoc>
  <HLinks>
    <vt:vector size="6" baseType="variant">
      <vt:variant>
        <vt:i4>7208985</vt:i4>
      </vt:variant>
      <vt:variant>
        <vt:i4>-1</vt:i4>
      </vt:variant>
      <vt:variant>
        <vt:i4>1033</vt:i4>
      </vt:variant>
      <vt:variant>
        <vt:i4>1</vt:i4>
      </vt:variant>
      <vt:variant>
        <vt:lpwstr>http://www.everychanceeverytexan.org/images/msp-logo-sm.jpg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Provost’s Retreat on Critical Thinking</dc:title>
  <dc:subject/>
  <dc:creator>The Office of Information Technology</dc:creator>
  <cp:keywords/>
  <dc:description/>
  <cp:lastModifiedBy>Sarah Soulek</cp:lastModifiedBy>
  <cp:revision>2</cp:revision>
  <cp:lastPrinted>2011-09-06T20:57:00Z</cp:lastPrinted>
  <dcterms:created xsi:type="dcterms:W3CDTF">2017-09-14T18:33:00Z</dcterms:created>
  <dcterms:modified xsi:type="dcterms:W3CDTF">2017-09-14T18:33:00Z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